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9D4" w:rsidRDefault="0011496E" w:rsidP="001C79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Аннотация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proofErr w:type="gramEnd"/>
      <w:r w:rsidR="001C79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рабочей программы по немецкому языку 5-9 классы ФГОС</w:t>
      </w:r>
    </w:p>
    <w:p w:rsidR="0011496E" w:rsidRDefault="0011496E" w:rsidP="0011496E">
      <w:pPr>
        <w:pStyle w:val="Style8"/>
        <w:widowControl/>
        <w:numPr>
          <w:ilvl w:val="1"/>
          <w:numId w:val="1"/>
        </w:numPr>
        <w:spacing w:line="240" w:lineRule="auto"/>
        <w:ind w:left="0" w:firstLine="0"/>
        <w:rPr>
          <w:rStyle w:val="FontStyle21"/>
          <w:b/>
        </w:rPr>
      </w:pPr>
      <w:r>
        <w:rPr>
          <w:rStyle w:val="FontStyle21"/>
          <w:b/>
        </w:rPr>
        <w:t>Рабочая программа включает следующие разделы:</w:t>
      </w:r>
    </w:p>
    <w:p w:rsidR="0011496E" w:rsidRDefault="0011496E" w:rsidP="0011496E">
      <w:pPr>
        <w:pStyle w:val="Style18"/>
        <w:widowControl/>
        <w:numPr>
          <w:ilvl w:val="0"/>
          <w:numId w:val="2"/>
        </w:numPr>
        <w:tabs>
          <w:tab w:val="left" w:pos="689"/>
        </w:tabs>
        <w:spacing w:line="240" w:lineRule="auto"/>
        <w:rPr>
          <w:rStyle w:val="FontStyle21"/>
          <w:sz w:val="24"/>
          <w:szCs w:val="24"/>
        </w:rPr>
      </w:pPr>
      <w:r>
        <w:rPr>
          <w:rStyle w:val="FontStyle21"/>
          <w:sz w:val="24"/>
          <w:szCs w:val="24"/>
        </w:rPr>
        <w:t xml:space="preserve">пояснительную записку, раскрывающую характеристику;  </w:t>
      </w:r>
    </w:p>
    <w:p w:rsidR="0011496E" w:rsidRDefault="0011496E" w:rsidP="0011496E">
      <w:pPr>
        <w:pStyle w:val="Style18"/>
        <w:widowControl/>
        <w:numPr>
          <w:ilvl w:val="0"/>
          <w:numId w:val="3"/>
        </w:numPr>
        <w:tabs>
          <w:tab w:val="left" w:pos="689"/>
        </w:tabs>
        <w:spacing w:line="240" w:lineRule="auto"/>
        <w:rPr>
          <w:rStyle w:val="FontStyle21"/>
          <w:sz w:val="24"/>
          <w:szCs w:val="24"/>
        </w:rPr>
      </w:pPr>
      <w:r>
        <w:rPr>
          <w:rStyle w:val="FontStyle21"/>
        </w:rPr>
        <w:t>содержание предмета;</w:t>
      </w:r>
    </w:p>
    <w:p w:rsidR="0011496E" w:rsidRDefault="0011496E" w:rsidP="0011496E">
      <w:pPr>
        <w:pStyle w:val="Style18"/>
        <w:widowControl/>
        <w:numPr>
          <w:ilvl w:val="0"/>
          <w:numId w:val="3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тематическое планирование</w:t>
      </w:r>
    </w:p>
    <w:p w:rsidR="0011496E" w:rsidRDefault="0011496E" w:rsidP="0011496E">
      <w:pPr>
        <w:pStyle w:val="Style18"/>
        <w:widowControl/>
        <w:numPr>
          <w:ilvl w:val="0"/>
          <w:numId w:val="3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планируемые результаты освоения предмета;</w:t>
      </w:r>
    </w:p>
    <w:p w:rsidR="0011496E" w:rsidRDefault="0011496E" w:rsidP="0011496E">
      <w:pPr>
        <w:pStyle w:val="Style18"/>
        <w:widowControl/>
        <w:numPr>
          <w:ilvl w:val="0"/>
          <w:numId w:val="3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приложения к рабочей программе</w:t>
      </w:r>
    </w:p>
    <w:p w:rsidR="0011496E" w:rsidRDefault="0011496E" w:rsidP="0011496E">
      <w:pPr>
        <w:pStyle w:val="Style18"/>
        <w:widowControl/>
        <w:tabs>
          <w:tab w:val="left" w:pos="689"/>
        </w:tabs>
        <w:spacing w:line="240" w:lineRule="auto"/>
        <w:ind w:firstLine="0"/>
      </w:pPr>
    </w:p>
    <w:p w:rsidR="0011496E" w:rsidRDefault="0011496E" w:rsidP="0011496E">
      <w:pPr>
        <w:pStyle w:val="Style19"/>
        <w:widowControl/>
        <w:numPr>
          <w:ilvl w:val="1"/>
          <w:numId w:val="4"/>
        </w:numPr>
        <w:tabs>
          <w:tab w:val="left" w:pos="382"/>
        </w:tabs>
        <w:spacing w:line="240" w:lineRule="auto"/>
        <w:ind w:left="0" w:firstLine="0"/>
        <w:rPr>
          <w:rStyle w:val="FontStyle21"/>
        </w:rPr>
      </w:pPr>
      <w:r>
        <w:rPr>
          <w:rStyle w:val="FontStyle23"/>
        </w:rPr>
        <w:t xml:space="preserve">Нормативная база.                                                                                                                                                    </w:t>
      </w:r>
      <w:r>
        <w:rPr>
          <w:rStyle w:val="FontStyle21"/>
        </w:rPr>
        <w:t>Данная программа составлена на основе:</w:t>
      </w:r>
    </w:p>
    <w:p w:rsidR="0011496E" w:rsidRDefault="0011496E" w:rsidP="0011496E">
      <w:pPr>
        <w:pStyle w:val="Style18"/>
        <w:widowControl/>
        <w:numPr>
          <w:ilvl w:val="0"/>
          <w:numId w:val="3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ФЗ №273 «Об образовании РФ»;</w:t>
      </w:r>
    </w:p>
    <w:p w:rsidR="0011496E" w:rsidRDefault="0011496E" w:rsidP="0011496E">
      <w:pPr>
        <w:pStyle w:val="Style18"/>
        <w:widowControl/>
        <w:numPr>
          <w:ilvl w:val="0"/>
          <w:numId w:val="3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Федерального государственного образовательного стандарт</w:t>
      </w:r>
      <w:proofErr w:type="gramStart"/>
      <w:r>
        <w:rPr>
          <w:rStyle w:val="FontStyle21"/>
        </w:rPr>
        <w:t>а ООО</w:t>
      </w:r>
      <w:proofErr w:type="gramEnd"/>
      <w:r>
        <w:rPr>
          <w:rStyle w:val="FontStyle21"/>
        </w:rPr>
        <w:t>;</w:t>
      </w:r>
    </w:p>
    <w:p w:rsidR="0011496E" w:rsidRDefault="0011496E" w:rsidP="0011496E">
      <w:pPr>
        <w:pStyle w:val="Style18"/>
        <w:widowControl/>
        <w:numPr>
          <w:ilvl w:val="0"/>
          <w:numId w:val="3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Основной образовательной программ</w:t>
      </w:r>
      <w:proofErr w:type="gramStart"/>
      <w:r>
        <w:rPr>
          <w:rStyle w:val="FontStyle21"/>
        </w:rPr>
        <w:t>ы ООО</w:t>
      </w:r>
      <w:proofErr w:type="gramEnd"/>
      <w:r>
        <w:rPr>
          <w:rStyle w:val="FontStyle21"/>
        </w:rPr>
        <w:t xml:space="preserve"> МКОУ «Койская ООШ»;</w:t>
      </w:r>
    </w:p>
    <w:p w:rsidR="0011496E" w:rsidRDefault="0011496E" w:rsidP="0011496E">
      <w:pPr>
        <w:pStyle w:val="Style18"/>
        <w:widowControl/>
        <w:numPr>
          <w:ilvl w:val="0"/>
          <w:numId w:val="3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Базисного учебного плана МКОУ «Койская ООШ»;</w:t>
      </w:r>
    </w:p>
    <w:p w:rsidR="0011496E" w:rsidRDefault="0011496E" w:rsidP="0011496E">
      <w:pPr>
        <w:pStyle w:val="Style18"/>
        <w:widowControl/>
        <w:numPr>
          <w:ilvl w:val="0"/>
          <w:numId w:val="2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Федерального перечня учебников, утвержденных, рекомендованных, допущенных к использованию в образовательном процессе в ОУ, реализующих программ</w:t>
      </w:r>
      <w:proofErr w:type="gramStart"/>
      <w:r>
        <w:rPr>
          <w:rStyle w:val="FontStyle21"/>
        </w:rPr>
        <w:t>ы ООО</w:t>
      </w:r>
      <w:proofErr w:type="gramEnd"/>
      <w:r>
        <w:rPr>
          <w:rStyle w:val="FontStyle21"/>
        </w:rPr>
        <w:t>.</w:t>
      </w:r>
    </w:p>
    <w:p w:rsidR="0011496E" w:rsidRDefault="0011496E" w:rsidP="0011496E">
      <w:pPr>
        <w:pStyle w:val="Style18"/>
        <w:widowControl/>
        <w:numPr>
          <w:ilvl w:val="0"/>
          <w:numId w:val="2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Требований   к   оснащению   образовательного   процесса   в   соответствии с содержательным наполнением учебных предметов ФГОС.</w:t>
      </w:r>
    </w:p>
    <w:p w:rsidR="0011496E" w:rsidRDefault="0011496E" w:rsidP="0011496E">
      <w:pPr>
        <w:pStyle w:val="Style18"/>
        <w:widowControl/>
        <w:numPr>
          <w:ilvl w:val="0"/>
          <w:numId w:val="2"/>
        </w:numPr>
        <w:tabs>
          <w:tab w:val="left" w:pos="689"/>
        </w:tabs>
        <w:spacing w:line="240" w:lineRule="auto"/>
        <w:rPr>
          <w:rStyle w:val="FontStyle21"/>
        </w:rPr>
      </w:pPr>
      <w:r>
        <w:rPr>
          <w:rStyle w:val="FontStyle21"/>
        </w:rPr>
        <w:t>Положение о рабочей программе учебных предметов, курсов, принятое в МКОУ «Койская ООШ»</w:t>
      </w:r>
    </w:p>
    <w:p w:rsidR="0011496E" w:rsidRDefault="0011496E" w:rsidP="0011496E">
      <w:pPr>
        <w:pStyle w:val="Style18"/>
        <w:widowControl/>
        <w:tabs>
          <w:tab w:val="left" w:pos="689"/>
        </w:tabs>
        <w:spacing w:line="240" w:lineRule="auto"/>
        <w:ind w:firstLine="0"/>
        <w:rPr>
          <w:rStyle w:val="FontStyle21"/>
        </w:rPr>
      </w:pPr>
    </w:p>
    <w:p w:rsidR="0011496E" w:rsidRPr="00011FE2" w:rsidRDefault="0011496E" w:rsidP="0011496E">
      <w:pPr>
        <w:pStyle w:val="Style17"/>
        <w:widowControl/>
        <w:numPr>
          <w:ilvl w:val="1"/>
          <w:numId w:val="4"/>
        </w:numPr>
        <w:tabs>
          <w:tab w:val="left" w:pos="382"/>
        </w:tabs>
        <w:ind w:left="0" w:firstLine="0"/>
        <w:rPr>
          <w:rStyle w:val="FontStyle23"/>
          <w:b w:val="0"/>
          <w:bCs w:val="0"/>
        </w:rPr>
      </w:pPr>
      <w:r>
        <w:rPr>
          <w:rStyle w:val="FontStyle23"/>
        </w:rPr>
        <w:t>Место учебного предмета «Немецкий язык».</w:t>
      </w:r>
    </w:p>
    <w:p w:rsidR="0011496E" w:rsidRDefault="0011496E" w:rsidP="0011496E">
      <w:pPr>
        <w:pStyle w:val="Style17"/>
        <w:widowControl/>
        <w:tabs>
          <w:tab w:val="left" w:pos="382"/>
        </w:tabs>
        <w:rPr>
          <w:rStyle w:val="FontStyle23"/>
        </w:rPr>
      </w:pPr>
    </w:p>
    <w:p w:rsidR="0011496E" w:rsidRDefault="0011496E" w:rsidP="0011496E">
      <w:pPr>
        <w:pStyle w:val="Style17"/>
        <w:widowControl/>
        <w:tabs>
          <w:tab w:val="left" w:pos="382"/>
        </w:tabs>
        <w:rPr>
          <w:rStyle w:val="FontStyle23"/>
        </w:rPr>
      </w:pPr>
      <w:r>
        <w:rPr>
          <w:rStyle w:val="FontStyle51"/>
        </w:rPr>
        <w:t>Программа рассчитана на 3 учебных часа</w:t>
      </w:r>
      <w:r w:rsidRPr="00CD31EC">
        <w:rPr>
          <w:rStyle w:val="FontStyle51"/>
        </w:rPr>
        <w:t xml:space="preserve"> в не</w:t>
      </w:r>
      <w:r w:rsidRPr="00CD31EC">
        <w:rPr>
          <w:rStyle w:val="FontStyle51"/>
        </w:rPr>
        <w:softHyphen/>
        <w:t>делю в течение каждого года обуче</w:t>
      </w:r>
      <w:r>
        <w:rPr>
          <w:rStyle w:val="FontStyle51"/>
        </w:rPr>
        <w:t xml:space="preserve">ния, всего 510 </w:t>
      </w:r>
      <w:r w:rsidRPr="00CD31EC">
        <w:rPr>
          <w:rStyle w:val="FontStyle51"/>
        </w:rPr>
        <w:t xml:space="preserve"> уроков.  </w:t>
      </w:r>
      <w:r>
        <w:rPr>
          <w:rStyle w:val="FontStyle51"/>
        </w:rPr>
        <w:t xml:space="preserve"> </w:t>
      </w:r>
      <w:r w:rsidR="00BB3D2D">
        <w:rPr>
          <w:rStyle w:val="FontStyle51"/>
        </w:rPr>
        <w:t xml:space="preserve">В 5-7 классах </w:t>
      </w:r>
      <w:r>
        <w:rPr>
          <w:rStyle w:val="FontStyle51"/>
        </w:rPr>
        <w:t xml:space="preserve"> </w:t>
      </w:r>
      <w:r w:rsidR="00BB3D2D">
        <w:rPr>
          <w:rStyle w:val="FontStyle51"/>
        </w:rPr>
        <w:t xml:space="preserve">(3 часа в неделю </w:t>
      </w:r>
      <w:r>
        <w:rPr>
          <w:rStyle w:val="FontStyle51"/>
        </w:rPr>
        <w:t xml:space="preserve"> </w:t>
      </w:r>
      <w:r w:rsidR="00BB3D2D">
        <w:rPr>
          <w:rStyle w:val="FontStyle51"/>
        </w:rPr>
        <w:t>- 34 недели; всего -306 уроков), в 8-9 классы (3 часа в неделю  - 34 недели; всего-204 урока)</w:t>
      </w:r>
    </w:p>
    <w:p w:rsidR="0011496E" w:rsidRDefault="0011496E" w:rsidP="0011496E">
      <w:pPr>
        <w:pStyle w:val="Style17"/>
        <w:widowControl/>
        <w:tabs>
          <w:tab w:val="left" w:pos="382"/>
        </w:tabs>
        <w:rPr>
          <w:rStyle w:val="FontStyle21"/>
        </w:rPr>
      </w:pPr>
    </w:p>
    <w:p w:rsidR="0011496E" w:rsidRDefault="0011496E" w:rsidP="0011496E">
      <w:pPr>
        <w:pStyle w:val="Style19"/>
        <w:widowControl/>
        <w:tabs>
          <w:tab w:val="left" w:pos="382"/>
        </w:tabs>
        <w:spacing w:line="240" w:lineRule="auto"/>
        <w:rPr>
          <w:rStyle w:val="FontStyle23"/>
        </w:rPr>
      </w:pPr>
      <w:r>
        <w:rPr>
          <w:rStyle w:val="FontStyle23"/>
        </w:rPr>
        <w:t xml:space="preserve">1.4Авторская программа.                                                                                                                    </w:t>
      </w:r>
    </w:p>
    <w:p w:rsidR="0011496E" w:rsidRDefault="0011496E" w:rsidP="0011496E">
      <w:pPr>
        <w:pStyle w:val="Style19"/>
        <w:widowControl/>
        <w:tabs>
          <w:tab w:val="left" w:pos="382"/>
        </w:tabs>
        <w:spacing w:line="240" w:lineRule="auto"/>
        <w:rPr>
          <w:rStyle w:val="FontStyle23"/>
        </w:rPr>
      </w:pPr>
    </w:p>
    <w:p w:rsidR="0011496E" w:rsidRPr="0011496E" w:rsidRDefault="0011496E" w:rsidP="0011496E">
      <w:pPr>
        <w:pStyle w:val="Style19"/>
        <w:widowControl/>
        <w:tabs>
          <w:tab w:val="left" w:pos="382"/>
        </w:tabs>
        <w:spacing w:line="240" w:lineRule="auto"/>
        <w:rPr>
          <w:i/>
          <w:iCs/>
          <w:sz w:val="26"/>
          <w:szCs w:val="26"/>
        </w:rPr>
      </w:pPr>
      <w:proofErr w:type="gramStart"/>
      <w:r>
        <w:rPr>
          <w:color w:val="000000"/>
        </w:rPr>
        <w:t>Программа составлена на основе примерной программы общего образования по иностранному языку (Иностранный язык. 5-9 классы.</w:t>
      </w:r>
      <w:proofErr w:type="gramEnd"/>
      <w:r>
        <w:rPr>
          <w:color w:val="000000"/>
        </w:rPr>
        <w:t xml:space="preserve"> - М.</w:t>
      </w:r>
      <w:proofErr w:type="gramStart"/>
      <w:r>
        <w:rPr>
          <w:color w:val="000000"/>
        </w:rPr>
        <w:t xml:space="preserve"> :</w:t>
      </w:r>
      <w:proofErr w:type="gramEnd"/>
      <w:r>
        <w:rPr>
          <w:color w:val="000000"/>
        </w:rPr>
        <w:t xml:space="preserve"> Просвещение, 2011. - 122 с. - (Стандарты второго поколения), авторской программы </w:t>
      </w:r>
      <w:proofErr w:type="spellStart"/>
      <w:r>
        <w:rPr>
          <w:color w:val="000000"/>
        </w:rPr>
        <w:t>Бим</w:t>
      </w:r>
      <w:proofErr w:type="spellEnd"/>
      <w:r>
        <w:rPr>
          <w:color w:val="000000"/>
        </w:rPr>
        <w:t xml:space="preserve"> И. Л., </w:t>
      </w:r>
      <w:proofErr w:type="spellStart"/>
      <w:r>
        <w:rPr>
          <w:color w:val="000000"/>
        </w:rPr>
        <w:t>Садомова</w:t>
      </w:r>
      <w:proofErr w:type="spellEnd"/>
      <w:r>
        <w:rPr>
          <w:color w:val="000000"/>
        </w:rPr>
        <w:t xml:space="preserve"> Л. В. «Немецкий язык».                                                                                                                                     Рабочие программы. 5–9 классы». Используется УМК </w:t>
      </w:r>
      <w:proofErr w:type="spellStart"/>
      <w:r>
        <w:rPr>
          <w:color w:val="000000"/>
        </w:rPr>
        <w:t>Бим</w:t>
      </w:r>
      <w:proofErr w:type="spellEnd"/>
      <w:r>
        <w:rPr>
          <w:color w:val="000000"/>
        </w:rPr>
        <w:t xml:space="preserve"> И.Л., </w:t>
      </w:r>
      <w:proofErr w:type="spellStart"/>
      <w:r>
        <w:rPr>
          <w:color w:val="000000"/>
        </w:rPr>
        <w:t>Садомова</w:t>
      </w:r>
      <w:proofErr w:type="spellEnd"/>
      <w:r>
        <w:rPr>
          <w:color w:val="000000"/>
        </w:rPr>
        <w:t xml:space="preserve"> Л.В. «Немецкий язык» для 5–9 классов.                                                                                                                                     </w:t>
      </w:r>
    </w:p>
    <w:p w:rsidR="008441C3" w:rsidRDefault="008441C3"/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603332450510203670830559428146817986133868575826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Кизилова Федосья Артамоновна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16.11.2021 по 16.11.2022</w:t>
            </w:r>
          </w:p>
        </w:tc>
      </w:tr>
    </w:tbl>
    <w:sectPr xmlns:w="http://schemas.openxmlformats.org/wordprocessingml/2006/main" w:rsidR="008441C3" w:rsidSect="005B77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9671">
    <w:multiLevelType w:val="hybridMultilevel"/>
    <w:lvl w:ilvl="0" w:tplc="65076422">
      <w:start w:val="1"/>
      <w:numFmt w:val="decimal"/>
      <w:lvlText w:val="%1."/>
      <w:lvlJc w:val="left"/>
      <w:pPr>
        <w:ind w:left="720" w:hanging="360"/>
      </w:pPr>
    </w:lvl>
    <w:lvl w:ilvl="1" w:tplc="65076422" w:tentative="1">
      <w:start w:val="1"/>
      <w:numFmt w:val="lowerLetter"/>
      <w:lvlText w:val="%2."/>
      <w:lvlJc w:val="left"/>
      <w:pPr>
        <w:ind w:left="1440" w:hanging="360"/>
      </w:pPr>
    </w:lvl>
    <w:lvl w:ilvl="2" w:tplc="65076422" w:tentative="1">
      <w:start w:val="1"/>
      <w:numFmt w:val="lowerRoman"/>
      <w:lvlText w:val="%3."/>
      <w:lvlJc w:val="right"/>
      <w:pPr>
        <w:ind w:left="2160" w:hanging="180"/>
      </w:pPr>
    </w:lvl>
    <w:lvl w:ilvl="3" w:tplc="65076422" w:tentative="1">
      <w:start w:val="1"/>
      <w:numFmt w:val="decimal"/>
      <w:lvlText w:val="%4."/>
      <w:lvlJc w:val="left"/>
      <w:pPr>
        <w:ind w:left="2880" w:hanging="360"/>
      </w:pPr>
    </w:lvl>
    <w:lvl w:ilvl="4" w:tplc="65076422" w:tentative="1">
      <w:start w:val="1"/>
      <w:numFmt w:val="lowerLetter"/>
      <w:lvlText w:val="%5."/>
      <w:lvlJc w:val="left"/>
      <w:pPr>
        <w:ind w:left="3600" w:hanging="360"/>
      </w:pPr>
    </w:lvl>
    <w:lvl w:ilvl="5" w:tplc="65076422" w:tentative="1">
      <w:start w:val="1"/>
      <w:numFmt w:val="lowerRoman"/>
      <w:lvlText w:val="%6."/>
      <w:lvlJc w:val="right"/>
      <w:pPr>
        <w:ind w:left="4320" w:hanging="180"/>
      </w:pPr>
    </w:lvl>
    <w:lvl w:ilvl="6" w:tplc="65076422" w:tentative="1">
      <w:start w:val="1"/>
      <w:numFmt w:val="decimal"/>
      <w:lvlText w:val="%7."/>
      <w:lvlJc w:val="left"/>
      <w:pPr>
        <w:ind w:left="5040" w:hanging="360"/>
      </w:pPr>
    </w:lvl>
    <w:lvl w:ilvl="7" w:tplc="65076422" w:tentative="1">
      <w:start w:val="1"/>
      <w:numFmt w:val="lowerLetter"/>
      <w:lvlText w:val="%8."/>
      <w:lvlJc w:val="left"/>
      <w:pPr>
        <w:ind w:left="5760" w:hanging="360"/>
      </w:pPr>
    </w:lvl>
    <w:lvl w:ilvl="8" w:tplc="6507642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670">
    <w:multiLevelType w:val="hybridMultilevel"/>
    <w:lvl w:ilvl="0" w:tplc="429326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FFFFFFFE"/>
    <w:multiLevelType w:val="singleLevel"/>
    <w:tmpl w:val="BF3291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30B009CE"/>
    <w:multiLevelType w:val="multilevel"/>
    <w:tmpl w:val="9F1A3D5E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2"/>
      <w:numFmt w:val="decimal"/>
      <w:lvlText w:val="%1.%2"/>
      <w:lvlJc w:val="left"/>
      <w:pPr>
        <w:ind w:left="502" w:hanging="360"/>
      </w:pPr>
      <w:rPr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b/>
      </w:rPr>
    </w:lvl>
  </w:abstractNum>
  <w:abstractNum w:abstractNumId="2">
    <w:nsid w:val="6D9D77F1"/>
    <w:multiLevelType w:val="multilevel"/>
    <w:tmpl w:val="50288F2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•"/>
        <w:legacy w:legacy="1" w:legacySpace="0" w:legacyIndent="33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•"/>
        <w:legacy w:legacy="1" w:legacySpace="0" w:legacyIndent="33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670">
    <w:abstractNumId w:val="19670"/>
  </w:num>
  <w:num w:numId="19671">
    <w:abstractNumId w:val="19671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C79D4"/>
    <w:rsid w:val="0011496E"/>
    <w:rsid w:val="00162A68"/>
    <w:rsid w:val="001C79D4"/>
    <w:rsid w:val="00273863"/>
    <w:rsid w:val="005B7715"/>
    <w:rsid w:val="006B29F7"/>
    <w:rsid w:val="007210A2"/>
    <w:rsid w:val="008441C3"/>
    <w:rsid w:val="00BB3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7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8">
    <w:name w:val="Style8"/>
    <w:basedOn w:val="a"/>
    <w:uiPriority w:val="99"/>
    <w:rsid w:val="0011496E"/>
    <w:pPr>
      <w:widowControl w:val="0"/>
      <w:autoSpaceDE w:val="0"/>
      <w:autoSpaceDN w:val="0"/>
      <w:adjustRightInd w:val="0"/>
      <w:spacing w:after="0" w:line="26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8">
    <w:name w:val="Style18"/>
    <w:basedOn w:val="a"/>
    <w:uiPriority w:val="99"/>
    <w:rsid w:val="0011496E"/>
    <w:pPr>
      <w:widowControl w:val="0"/>
      <w:autoSpaceDE w:val="0"/>
      <w:autoSpaceDN w:val="0"/>
      <w:adjustRightInd w:val="0"/>
      <w:spacing w:after="0" w:line="276" w:lineRule="exact"/>
      <w:ind w:hanging="33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11496E"/>
    <w:pPr>
      <w:widowControl w:val="0"/>
      <w:autoSpaceDE w:val="0"/>
      <w:autoSpaceDN w:val="0"/>
      <w:adjustRightInd w:val="0"/>
      <w:spacing w:after="0" w:line="26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1">
    <w:name w:val="Font Style21"/>
    <w:basedOn w:val="a0"/>
    <w:uiPriority w:val="99"/>
    <w:rsid w:val="0011496E"/>
    <w:rPr>
      <w:rFonts w:ascii="Times New Roman" w:hAnsi="Times New Roman" w:cs="Times New Roman" w:hint="default"/>
      <w:sz w:val="22"/>
      <w:szCs w:val="22"/>
    </w:rPr>
  </w:style>
  <w:style w:type="character" w:customStyle="1" w:styleId="FontStyle23">
    <w:name w:val="Font Style23"/>
    <w:basedOn w:val="a0"/>
    <w:uiPriority w:val="99"/>
    <w:rsid w:val="0011496E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Style17">
    <w:name w:val="Style17"/>
    <w:basedOn w:val="a"/>
    <w:uiPriority w:val="99"/>
    <w:rsid w:val="0011496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0">
    <w:name w:val="Font Style30"/>
    <w:basedOn w:val="a0"/>
    <w:uiPriority w:val="99"/>
    <w:rsid w:val="0011496E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55">
    <w:name w:val="Font Style55"/>
    <w:basedOn w:val="a0"/>
    <w:uiPriority w:val="99"/>
    <w:rsid w:val="0011496E"/>
    <w:rPr>
      <w:rFonts w:ascii="Segoe UI" w:hAnsi="Segoe UI" w:cs="Segoe UI"/>
      <w:sz w:val="26"/>
      <w:szCs w:val="26"/>
    </w:rPr>
  </w:style>
  <w:style w:type="character" w:customStyle="1" w:styleId="FontStyle12">
    <w:name w:val="Font Style12"/>
    <w:basedOn w:val="a0"/>
    <w:uiPriority w:val="99"/>
    <w:rsid w:val="0011496E"/>
    <w:rPr>
      <w:rFonts w:ascii="Trebuchet MS" w:hAnsi="Trebuchet MS" w:cs="Trebuchet MS"/>
      <w:sz w:val="16"/>
      <w:szCs w:val="16"/>
    </w:rPr>
  </w:style>
  <w:style w:type="character" w:customStyle="1" w:styleId="FontStyle51">
    <w:name w:val="Font Style51"/>
    <w:basedOn w:val="a0"/>
    <w:uiPriority w:val="99"/>
    <w:rsid w:val="0011496E"/>
    <w:rPr>
      <w:rFonts w:ascii="Times New Roman" w:hAnsi="Times New Roman" w:cs="Times New Roman"/>
      <w:sz w:val="22"/>
      <w:szCs w:val="22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560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45528778" Type="http://schemas.openxmlformats.org/officeDocument/2006/relationships/footnotes" Target="footnotes.xml"/><Relationship Id="rId532518937" Type="http://schemas.openxmlformats.org/officeDocument/2006/relationships/endnotes" Target="endnotes.xml"/><Relationship Id="rId872514509" Type="http://schemas.openxmlformats.org/officeDocument/2006/relationships/comments" Target="comments.xml"/><Relationship Id="rId777752656" Type="http://schemas.microsoft.com/office/2011/relationships/commentsExtended" Target="commentsExtended.xml"/><Relationship Id="rId830308819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HlM3EwxchZ0LFCwqU1PeKNdLzTg=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</SignatureValue>
  <KeyInfo>
    <X509Data>
      <X509Certificate>MIIFjzCCA3cCFGmuXN4bNSDagNvjEsKHZo/19nxSMA0GCSqGSIb3DQEBCwUAMIGQ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745528778"/>
            <mdssi:RelationshipReference SourceId="rId532518937"/>
            <mdssi:RelationshipReference SourceId="rId872514509"/>
            <mdssi:RelationshipReference SourceId="rId777752656"/>
            <mdssi:RelationshipReference SourceId="rId830308819"/>
          </Transform>
          <Transform Algorithm="http://www.w3.org/TR/2001/REC-xml-c14n-20010315"/>
        </Transforms>
        <DigestMethod Algorithm="http://www.w3.org/2000/09/xmldsig#sha1"/>
        <DigestValue>6utUWQi3tXtht5Gt6luVLzAfZfo=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NxqcEHf8A545DxEwOAD7MHOFfeA=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XMXiBMnfAldtgurLr6pWKhhnQz4=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8JHc+M6yn2QZA9yHCgu96UGluGQ=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5kmrZcGILYtMC+VNl8ZYq+JJmUk=</DigestValue>
      </Reference>
      <Reference URI="/word/styles.xml?ContentType=application/vnd.openxmlformats-officedocument.wordprocessingml.styles+xml">
        <DigestMethod Algorithm="http://www.w3.org/2000/09/xmldsig#sha1"/>
        <DigestValue>nWeHes916QMkAP7xnj1YOIFBaCk=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99fNUsErTc1WeM5mQKZ7hd7Ga4I=</DigestValue>
      </Reference>
    </Manifest>
    <SignatureProperties>
      <SignatureProperty Id="idSignatureTime" Target="#idPackageSignature">
        <mdssi:SignatureTime>
          <mdssi:Format>YYYY-MM-DDThh:mm:ssTZD</mdssi:Format>
          <mdssi:Value>2021-11-17T04:44:16Z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8</cp:revision>
  <dcterms:created xsi:type="dcterms:W3CDTF">2017-06-13T04:54:00Z</dcterms:created>
  <dcterms:modified xsi:type="dcterms:W3CDTF">2017-09-02T07:23:00Z</dcterms:modified>
</cp:coreProperties>
</file>